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650301" w14:textId="77777777" w:rsidR="00B07761" w:rsidRDefault="00B07761" w:rsidP="00227982">
      <w:pPr>
        <w:tabs>
          <w:tab w:val="left" w:pos="13608"/>
        </w:tabs>
        <w:ind w:left="-709"/>
        <w:jc w:val="center"/>
        <w:rPr>
          <w:b/>
          <w:bCs/>
          <w:lang w:val="en-CA"/>
        </w:rPr>
      </w:pPr>
    </w:p>
    <w:p w14:paraId="7E143631" w14:textId="3C0AE7A2" w:rsidR="00227982" w:rsidRPr="00227982" w:rsidRDefault="00227982" w:rsidP="00227982">
      <w:pPr>
        <w:tabs>
          <w:tab w:val="left" w:pos="13608"/>
        </w:tabs>
        <w:ind w:left="-709"/>
        <w:jc w:val="center"/>
        <w:rPr>
          <w:b/>
          <w:bCs/>
          <w:lang w:val="en-CA"/>
        </w:rPr>
      </w:pPr>
      <w:r w:rsidRPr="00227982">
        <w:rPr>
          <w:b/>
          <w:bCs/>
          <w:lang w:val="en-CA"/>
        </w:rPr>
        <w:t>Salmon Arm Pickleball Club</w:t>
      </w:r>
    </w:p>
    <w:p w14:paraId="39233D2C" w14:textId="7A5F7355" w:rsidR="00227982" w:rsidRPr="00227982" w:rsidRDefault="00227982" w:rsidP="00227982">
      <w:pPr>
        <w:tabs>
          <w:tab w:val="left" w:pos="13608"/>
        </w:tabs>
        <w:ind w:left="-709"/>
        <w:rPr>
          <w:b/>
          <w:bCs/>
          <w:lang w:val="en-CA"/>
        </w:rPr>
      </w:pPr>
      <w:r w:rsidRPr="00227982">
        <w:rPr>
          <w:b/>
          <w:bCs/>
          <w:lang w:val="en-CA"/>
        </w:rPr>
        <w:t>Liability Guest Waiver for</w:t>
      </w:r>
      <w:r w:rsidR="007E40D5">
        <w:rPr>
          <w:b/>
          <w:bCs/>
          <w:lang w:val="en-CA"/>
        </w:rPr>
        <w:t xml:space="preserve"> </w:t>
      </w:r>
      <w:r w:rsidRPr="00227982">
        <w:rPr>
          <w:b/>
          <w:bCs/>
          <w:lang w:val="en-CA"/>
        </w:rPr>
        <w:t>SAPC                                                             DATE: ___________________</w:t>
      </w:r>
    </w:p>
    <w:p w14:paraId="2C1A80A5" w14:textId="77777777" w:rsidR="00227982" w:rsidRDefault="00227982" w:rsidP="00227982">
      <w:pPr>
        <w:tabs>
          <w:tab w:val="left" w:pos="13608"/>
        </w:tabs>
        <w:ind w:left="-709"/>
        <w:rPr>
          <w:lang w:val="en-CA"/>
        </w:rPr>
      </w:pPr>
    </w:p>
    <w:p w14:paraId="7A939D90" w14:textId="68700270" w:rsidR="00227982" w:rsidRDefault="00227982" w:rsidP="00227982">
      <w:pPr>
        <w:tabs>
          <w:tab w:val="left" w:pos="13608"/>
        </w:tabs>
        <w:ind w:left="-709"/>
        <w:rPr>
          <w:lang w:val="en-CA"/>
        </w:rPr>
      </w:pPr>
      <w:r>
        <w:rPr>
          <w:lang w:val="en-CA"/>
        </w:rPr>
        <w:t>I affirm that I am in good health, of sound judgement at all times and capable of participating in all SAPC activities.</w:t>
      </w:r>
    </w:p>
    <w:p w14:paraId="0C108B9C" w14:textId="77777777" w:rsidR="00227982" w:rsidRDefault="00227982" w:rsidP="00227982">
      <w:pPr>
        <w:tabs>
          <w:tab w:val="left" w:pos="13608"/>
        </w:tabs>
        <w:ind w:left="-709"/>
        <w:rPr>
          <w:lang w:val="en-CA"/>
        </w:rPr>
      </w:pPr>
    </w:p>
    <w:p w14:paraId="71C8A188" w14:textId="77777777" w:rsidR="00227982" w:rsidRDefault="00227982" w:rsidP="00227982">
      <w:pPr>
        <w:tabs>
          <w:tab w:val="left" w:pos="13608"/>
        </w:tabs>
        <w:ind w:left="-709"/>
        <w:rPr>
          <w:lang w:val="en-CA"/>
        </w:rPr>
      </w:pPr>
      <w:r>
        <w:rPr>
          <w:lang w:val="en-CA"/>
        </w:rPr>
        <w:t xml:space="preserve">I further affirm that I understand and accept any risk associated with playing Pickleball including, but not limited to, injury related to rapid movements, falling down, being hit by balls or paddles, collisions with walls, nets and other players. </w:t>
      </w:r>
    </w:p>
    <w:p w14:paraId="38E9D1A6" w14:textId="77777777" w:rsidR="00227982" w:rsidRDefault="00227982" w:rsidP="00227982">
      <w:pPr>
        <w:tabs>
          <w:tab w:val="left" w:pos="13608"/>
        </w:tabs>
        <w:ind w:left="-709"/>
        <w:rPr>
          <w:lang w:val="en-CA"/>
        </w:rPr>
      </w:pPr>
    </w:p>
    <w:p w14:paraId="7D1C8EDD" w14:textId="77777777" w:rsidR="00227982" w:rsidRDefault="00227982" w:rsidP="00227982">
      <w:pPr>
        <w:tabs>
          <w:tab w:val="left" w:pos="13608"/>
        </w:tabs>
        <w:ind w:left="-709"/>
        <w:rPr>
          <w:lang w:val="en-CA"/>
        </w:rPr>
      </w:pPr>
      <w:r>
        <w:rPr>
          <w:lang w:val="en-CA"/>
        </w:rPr>
        <w:t xml:space="preserve">I will not hold the SAPC, its board of directors, any member, or representatives responsible for any manner of claims or lawsuits that may result from my participation in the sport of Pickleball.  </w:t>
      </w:r>
    </w:p>
    <w:p w14:paraId="4BA1B204" w14:textId="77777777" w:rsidR="00227982" w:rsidRDefault="00227982" w:rsidP="00227982">
      <w:pPr>
        <w:tabs>
          <w:tab w:val="left" w:pos="13608"/>
        </w:tabs>
        <w:ind w:left="-709"/>
        <w:rPr>
          <w:lang w:val="en-CA"/>
        </w:rPr>
      </w:pPr>
    </w:p>
    <w:p w14:paraId="15371581" w14:textId="77777777" w:rsidR="00227982" w:rsidRDefault="00227982" w:rsidP="00227982">
      <w:pPr>
        <w:tabs>
          <w:tab w:val="left" w:pos="13608"/>
        </w:tabs>
        <w:ind w:left="-709"/>
        <w:rPr>
          <w:lang w:val="en-CA"/>
        </w:rPr>
      </w:pPr>
      <w:r>
        <w:rPr>
          <w:lang w:val="en-CA"/>
        </w:rPr>
        <w:t xml:space="preserve">I acknowledge that I use the City of Salmon Arm properties and the facilities at my own risk, even when meeting players for organized games. </w:t>
      </w:r>
    </w:p>
    <w:p w14:paraId="7D40A55D" w14:textId="77777777" w:rsidR="00227982" w:rsidRDefault="00227982" w:rsidP="00227982">
      <w:pPr>
        <w:tabs>
          <w:tab w:val="left" w:pos="13608"/>
        </w:tabs>
        <w:ind w:left="-709"/>
        <w:rPr>
          <w:lang w:val="en-CA"/>
        </w:rPr>
      </w:pPr>
    </w:p>
    <w:p w14:paraId="3414E722" w14:textId="08B81DD6" w:rsidR="00227982" w:rsidRDefault="00227982" w:rsidP="00227982">
      <w:pPr>
        <w:tabs>
          <w:tab w:val="left" w:pos="13608"/>
        </w:tabs>
        <w:ind w:left="-709"/>
        <w:rPr>
          <w:lang w:val="en-CA"/>
        </w:rPr>
      </w:pPr>
      <w:r>
        <w:rPr>
          <w:lang w:val="en-CA"/>
        </w:rPr>
        <w:t>I acknowledge that I have read this agreement and understand it, that I have executed this agreement voluntarily and that this agreement is to be binding upon my heirs, executors, administrators, representatives, assigns and myself.</w:t>
      </w:r>
      <w:r>
        <w:rPr>
          <w:lang w:val="en-CA"/>
        </w:rPr>
        <w:tab/>
      </w:r>
      <w:r>
        <w:rPr>
          <w:lang w:val="en-CA"/>
        </w:rPr>
        <w:tab/>
        <w:t>____________________________________                           __________________________________________</w:t>
      </w:r>
    </w:p>
    <w:p w14:paraId="20F3D10E" w14:textId="77777777" w:rsidR="00227982" w:rsidRDefault="00227982" w:rsidP="00227982">
      <w:pPr>
        <w:tabs>
          <w:tab w:val="left" w:pos="13608"/>
        </w:tabs>
        <w:ind w:left="-709"/>
        <w:rPr>
          <w:lang w:val="en-CA"/>
        </w:rPr>
      </w:pPr>
      <w:r>
        <w:rPr>
          <w:lang w:val="en-CA"/>
        </w:rPr>
        <w:t>Print/Signature of Guest                                                                      Print/Signature of SAPC member</w:t>
      </w:r>
    </w:p>
    <w:p w14:paraId="44A7C76C" w14:textId="77777777" w:rsidR="00227982" w:rsidRDefault="00227982" w:rsidP="00227982">
      <w:pPr>
        <w:tabs>
          <w:tab w:val="left" w:pos="13608"/>
        </w:tabs>
        <w:ind w:left="-709"/>
        <w:rPr>
          <w:lang w:val="en-CA"/>
        </w:rPr>
      </w:pPr>
    </w:p>
    <w:p w14:paraId="739A630E" w14:textId="77777777" w:rsidR="00227982" w:rsidRDefault="00227982" w:rsidP="00227982">
      <w:pPr>
        <w:tabs>
          <w:tab w:val="left" w:pos="13608"/>
        </w:tabs>
        <w:ind w:left="-709"/>
        <w:rPr>
          <w:lang w:val="en-CA"/>
        </w:rPr>
      </w:pPr>
      <w:r>
        <w:rPr>
          <w:lang w:val="en-CA"/>
        </w:rPr>
        <w:t>Note:  Guests are allowed 2 free playing days.  After that there is a $10.00/day charge.</w:t>
      </w:r>
    </w:p>
    <w:p w14:paraId="08A86ADB" w14:textId="77777777" w:rsidR="00227982" w:rsidRDefault="00227982" w:rsidP="00227982">
      <w:pPr>
        <w:tabs>
          <w:tab w:val="left" w:pos="13608"/>
        </w:tabs>
        <w:ind w:left="-709"/>
        <w:rPr>
          <w:lang w:val="en-CA"/>
        </w:rPr>
      </w:pPr>
    </w:p>
    <w:p w14:paraId="74F25484" w14:textId="6574E021" w:rsidR="00227982" w:rsidRDefault="00227982" w:rsidP="00227982">
      <w:pPr>
        <w:tabs>
          <w:tab w:val="left" w:pos="13608"/>
        </w:tabs>
        <w:ind w:left="-709"/>
        <w:rPr>
          <w:lang w:val="en-CA"/>
        </w:rPr>
      </w:pPr>
      <w:r>
        <w:rPr>
          <w:lang w:val="en-CA"/>
        </w:rPr>
        <w:softHyphen/>
      </w:r>
      <w:r>
        <w:rPr>
          <w:lang w:val="en-CA"/>
        </w:rPr>
        <w:softHyphen/>
      </w:r>
      <w:r>
        <w:rPr>
          <w:lang w:val="en-CA"/>
        </w:rPr>
        <w:softHyphen/>
      </w:r>
      <w:r>
        <w:rPr>
          <w:lang w:val="en-CA"/>
        </w:rPr>
        <w:softHyphen/>
      </w:r>
      <w:r>
        <w:rPr>
          <w:lang w:val="en-CA"/>
        </w:rPr>
        <w:softHyphen/>
      </w:r>
      <w:r>
        <w:rPr>
          <w:lang w:val="en-CA"/>
        </w:rPr>
        <w:softHyphen/>
      </w:r>
      <w:r>
        <w:rPr>
          <w:lang w:val="en-CA"/>
        </w:rPr>
        <w:softHyphen/>
      </w:r>
      <w:r>
        <w:rPr>
          <w:lang w:val="en-CA"/>
        </w:rPr>
        <w:softHyphen/>
      </w:r>
      <w:r>
        <w:rPr>
          <w:lang w:val="en-CA"/>
        </w:rPr>
        <w:softHyphen/>
      </w:r>
      <w:r>
        <w:rPr>
          <w:lang w:val="en-CA"/>
        </w:rPr>
        <w:softHyphen/>
      </w:r>
      <w:r>
        <w:rPr>
          <w:lang w:val="en-CA"/>
        </w:rPr>
        <w:softHyphen/>
      </w:r>
      <w:r>
        <w:rPr>
          <w:lang w:val="en-CA"/>
        </w:rPr>
        <w:softHyphen/>
      </w:r>
      <w:r>
        <w:rPr>
          <w:lang w:val="en-CA"/>
        </w:rPr>
        <w:softHyphen/>
      </w:r>
      <w:r>
        <w:rPr>
          <w:lang w:val="en-CA"/>
        </w:rPr>
        <w:softHyphen/>
      </w:r>
      <w:r>
        <w:rPr>
          <w:lang w:val="en-CA"/>
        </w:rPr>
        <w:softHyphen/>
      </w:r>
      <w:r>
        <w:rPr>
          <w:lang w:val="en-CA"/>
        </w:rPr>
        <w:softHyphen/>
      </w:r>
      <w:r>
        <w:rPr>
          <w:lang w:val="en-CA"/>
        </w:rPr>
        <w:softHyphen/>
        <w:t>___________________________________________________________________________________________</w:t>
      </w:r>
    </w:p>
    <w:p w14:paraId="3EB636C2" w14:textId="77777777" w:rsidR="00A9204E" w:rsidRDefault="00A9204E"/>
    <w:p w14:paraId="7339E01F" w14:textId="77777777" w:rsidR="00DE1FC7" w:rsidRPr="00227982" w:rsidRDefault="00DE1FC7" w:rsidP="00DE1FC7">
      <w:pPr>
        <w:tabs>
          <w:tab w:val="left" w:pos="13608"/>
        </w:tabs>
        <w:ind w:left="-709"/>
        <w:jc w:val="center"/>
        <w:rPr>
          <w:b/>
          <w:bCs/>
          <w:lang w:val="en-CA"/>
        </w:rPr>
      </w:pPr>
      <w:r w:rsidRPr="00227982">
        <w:rPr>
          <w:b/>
          <w:bCs/>
          <w:lang w:val="en-CA"/>
        </w:rPr>
        <w:t>Salmon Arm Pickleball Club</w:t>
      </w:r>
    </w:p>
    <w:p w14:paraId="0E58016C" w14:textId="4DDD2107" w:rsidR="00DE1FC7" w:rsidRPr="00227982" w:rsidRDefault="00DE1FC7" w:rsidP="00DE1FC7">
      <w:pPr>
        <w:tabs>
          <w:tab w:val="left" w:pos="13608"/>
        </w:tabs>
        <w:ind w:left="-709"/>
        <w:rPr>
          <w:b/>
          <w:bCs/>
          <w:lang w:val="en-CA"/>
        </w:rPr>
      </w:pPr>
      <w:r w:rsidRPr="00227982">
        <w:rPr>
          <w:b/>
          <w:bCs/>
          <w:lang w:val="en-CA"/>
        </w:rPr>
        <w:t>Liability Guest Waiver for the SAPC                                                          DATE: ___________________</w:t>
      </w:r>
    </w:p>
    <w:p w14:paraId="613B4A80" w14:textId="77777777" w:rsidR="00DE1FC7" w:rsidRDefault="00DE1FC7" w:rsidP="00DE1FC7">
      <w:pPr>
        <w:tabs>
          <w:tab w:val="left" w:pos="13608"/>
        </w:tabs>
        <w:ind w:left="-709"/>
        <w:rPr>
          <w:lang w:val="en-CA"/>
        </w:rPr>
      </w:pPr>
    </w:p>
    <w:p w14:paraId="3AA5E82B" w14:textId="77777777" w:rsidR="00DE1FC7" w:rsidRDefault="00DE1FC7" w:rsidP="00DE1FC7">
      <w:pPr>
        <w:tabs>
          <w:tab w:val="left" w:pos="13608"/>
        </w:tabs>
        <w:ind w:left="-709"/>
        <w:rPr>
          <w:lang w:val="en-CA"/>
        </w:rPr>
      </w:pPr>
      <w:r>
        <w:rPr>
          <w:lang w:val="en-CA"/>
        </w:rPr>
        <w:t>I affirm that I am in good health, of sound judgement at all times and capable of participating in all SAPC activities.</w:t>
      </w:r>
    </w:p>
    <w:p w14:paraId="09C88108" w14:textId="77777777" w:rsidR="00DE1FC7" w:rsidRDefault="00DE1FC7" w:rsidP="00DE1FC7">
      <w:pPr>
        <w:tabs>
          <w:tab w:val="left" w:pos="13608"/>
        </w:tabs>
        <w:ind w:left="-709"/>
        <w:rPr>
          <w:lang w:val="en-CA"/>
        </w:rPr>
      </w:pPr>
    </w:p>
    <w:p w14:paraId="6C0AC75A" w14:textId="77777777" w:rsidR="00DE1FC7" w:rsidRDefault="00DE1FC7" w:rsidP="00DE1FC7">
      <w:pPr>
        <w:tabs>
          <w:tab w:val="left" w:pos="13608"/>
        </w:tabs>
        <w:ind w:left="-709"/>
        <w:rPr>
          <w:lang w:val="en-CA"/>
        </w:rPr>
      </w:pPr>
      <w:r>
        <w:rPr>
          <w:lang w:val="en-CA"/>
        </w:rPr>
        <w:t xml:space="preserve">I further affirm that I understand and accept any risk associated with playing Pickleball including, but not limited to, injury related to rapid movements, falling down, being hit by balls or paddles, collisions with walls, nets and other players. </w:t>
      </w:r>
    </w:p>
    <w:p w14:paraId="748EB16B" w14:textId="77777777" w:rsidR="00DE1FC7" w:rsidRDefault="00DE1FC7" w:rsidP="00DE1FC7">
      <w:pPr>
        <w:tabs>
          <w:tab w:val="left" w:pos="13608"/>
        </w:tabs>
        <w:ind w:left="-709"/>
        <w:rPr>
          <w:lang w:val="en-CA"/>
        </w:rPr>
      </w:pPr>
    </w:p>
    <w:p w14:paraId="21393B1A" w14:textId="77777777" w:rsidR="00DE1FC7" w:rsidRDefault="00DE1FC7" w:rsidP="00DE1FC7">
      <w:pPr>
        <w:tabs>
          <w:tab w:val="left" w:pos="13608"/>
        </w:tabs>
        <w:ind w:left="-709"/>
        <w:rPr>
          <w:lang w:val="en-CA"/>
        </w:rPr>
      </w:pPr>
      <w:r>
        <w:rPr>
          <w:lang w:val="en-CA"/>
        </w:rPr>
        <w:t xml:space="preserve">I will not hold the SAPC, its board of directors, any member, or representatives responsible for any manner of claims or lawsuits that may result from my participation in the sport of Pickleball.  </w:t>
      </w:r>
    </w:p>
    <w:p w14:paraId="2B9D1735" w14:textId="77777777" w:rsidR="00DE1FC7" w:rsidRDefault="00DE1FC7" w:rsidP="00DE1FC7">
      <w:pPr>
        <w:tabs>
          <w:tab w:val="left" w:pos="13608"/>
        </w:tabs>
        <w:ind w:left="-709"/>
        <w:rPr>
          <w:lang w:val="en-CA"/>
        </w:rPr>
      </w:pPr>
    </w:p>
    <w:p w14:paraId="44902006" w14:textId="77777777" w:rsidR="00DE1FC7" w:rsidRDefault="00DE1FC7" w:rsidP="00DE1FC7">
      <w:pPr>
        <w:tabs>
          <w:tab w:val="left" w:pos="13608"/>
        </w:tabs>
        <w:ind w:left="-709"/>
        <w:rPr>
          <w:lang w:val="en-CA"/>
        </w:rPr>
      </w:pPr>
      <w:r>
        <w:rPr>
          <w:lang w:val="en-CA"/>
        </w:rPr>
        <w:t xml:space="preserve">I acknowledge that I use the City of Salmon Arm properties and the facilities at my own risk, even when meeting players for organized games. </w:t>
      </w:r>
    </w:p>
    <w:p w14:paraId="682962DD" w14:textId="77777777" w:rsidR="00DE1FC7" w:rsidRDefault="00DE1FC7" w:rsidP="00DE1FC7">
      <w:pPr>
        <w:tabs>
          <w:tab w:val="left" w:pos="13608"/>
        </w:tabs>
        <w:ind w:left="-709"/>
        <w:rPr>
          <w:lang w:val="en-CA"/>
        </w:rPr>
      </w:pPr>
    </w:p>
    <w:p w14:paraId="16C2AC94" w14:textId="77777777" w:rsidR="00DE1FC7" w:rsidRDefault="00DE1FC7" w:rsidP="00DE1FC7">
      <w:pPr>
        <w:tabs>
          <w:tab w:val="left" w:pos="13608"/>
        </w:tabs>
        <w:ind w:left="-709"/>
        <w:rPr>
          <w:lang w:val="en-CA"/>
        </w:rPr>
      </w:pPr>
      <w:r>
        <w:rPr>
          <w:lang w:val="en-CA"/>
        </w:rPr>
        <w:t>I acknowledge that I have read this agreement and understand it, that I have executed this agreement voluntarily and that this agreement is to be binding upon my heirs, executors, administrators, representatives, assigns and myself.</w:t>
      </w:r>
      <w:r>
        <w:rPr>
          <w:lang w:val="en-CA"/>
        </w:rPr>
        <w:tab/>
      </w:r>
      <w:r>
        <w:rPr>
          <w:lang w:val="en-CA"/>
        </w:rPr>
        <w:tab/>
        <w:t>____________________________________                           __________________________________________</w:t>
      </w:r>
    </w:p>
    <w:p w14:paraId="456359A5" w14:textId="77777777" w:rsidR="00DE1FC7" w:rsidRDefault="00DE1FC7" w:rsidP="00DE1FC7">
      <w:pPr>
        <w:tabs>
          <w:tab w:val="left" w:pos="13608"/>
        </w:tabs>
        <w:ind w:left="-709"/>
        <w:rPr>
          <w:lang w:val="en-CA"/>
        </w:rPr>
      </w:pPr>
      <w:r>
        <w:rPr>
          <w:lang w:val="en-CA"/>
        </w:rPr>
        <w:t>Print/Signature of Guest                                                                      Print/Signature of SAPC member</w:t>
      </w:r>
    </w:p>
    <w:p w14:paraId="0F72EB68" w14:textId="77777777" w:rsidR="00DE1FC7" w:rsidRDefault="00DE1FC7" w:rsidP="00DE1FC7">
      <w:pPr>
        <w:tabs>
          <w:tab w:val="left" w:pos="13608"/>
        </w:tabs>
        <w:ind w:left="-709"/>
        <w:rPr>
          <w:lang w:val="en-CA"/>
        </w:rPr>
      </w:pPr>
    </w:p>
    <w:p w14:paraId="00AFCC36" w14:textId="7F69B677" w:rsidR="00DE1FC7" w:rsidRDefault="00DE1FC7" w:rsidP="00643E83">
      <w:pPr>
        <w:tabs>
          <w:tab w:val="left" w:pos="13608"/>
        </w:tabs>
        <w:ind w:left="-709"/>
      </w:pPr>
      <w:r>
        <w:rPr>
          <w:lang w:val="en-CA"/>
        </w:rPr>
        <w:t>Note:  Guests are allowed 2 free playing days.  After that there is a $10.00/day charge.</w:t>
      </w:r>
    </w:p>
    <w:sectPr w:rsidR="00DE1FC7" w:rsidSect="00DE1FC7">
      <w:pgSz w:w="12240" w:h="15840"/>
      <w:pgMar w:top="709" w:right="1440" w:bottom="567"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CC"/>
    <w:family w:val="modern"/>
    <w:pitch w:val="fixed"/>
    <w:sig w:usb0="E00002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1028601661">
    <w:abstractNumId w:val="19"/>
  </w:num>
  <w:num w:numId="2" w16cid:durableId="2136831510">
    <w:abstractNumId w:val="12"/>
  </w:num>
  <w:num w:numId="3" w16cid:durableId="132136573">
    <w:abstractNumId w:val="10"/>
  </w:num>
  <w:num w:numId="4" w16cid:durableId="1101951614">
    <w:abstractNumId w:val="21"/>
  </w:num>
  <w:num w:numId="5" w16cid:durableId="1795637735">
    <w:abstractNumId w:val="13"/>
  </w:num>
  <w:num w:numId="6" w16cid:durableId="1381398465">
    <w:abstractNumId w:val="16"/>
  </w:num>
  <w:num w:numId="7" w16cid:durableId="116414490">
    <w:abstractNumId w:val="18"/>
  </w:num>
  <w:num w:numId="8" w16cid:durableId="851454912">
    <w:abstractNumId w:val="9"/>
  </w:num>
  <w:num w:numId="9" w16cid:durableId="2089889092">
    <w:abstractNumId w:val="7"/>
  </w:num>
  <w:num w:numId="10" w16cid:durableId="153111310">
    <w:abstractNumId w:val="6"/>
  </w:num>
  <w:num w:numId="11" w16cid:durableId="1390566819">
    <w:abstractNumId w:val="5"/>
  </w:num>
  <w:num w:numId="12" w16cid:durableId="490219814">
    <w:abstractNumId w:val="4"/>
  </w:num>
  <w:num w:numId="13" w16cid:durableId="187377955">
    <w:abstractNumId w:val="8"/>
  </w:num>
  <w:num w:numId="14" w16cid:durableId="574701903">
    <w:abstractNumId w:val="3"/>
  </w:num>
  <w:num w:numId="15" w16cid:durableId="30037808">
    <w:abstractNumId w:val="2"/>
  </w:num>
  <w:num w:numId="16" w16cid:durableId="41289552">
    <w:abstractNumId w:val="1"/>
  </w:num>
  <w:num w:numId="17" w16cid:durableId="1676421011">
    <w:abstractNumId w:val="0"/>
  </w:num>
  <w:num w:numId="18" w16cid:durableId="498079673">
    <w:abstractNumId w:val="14"/>
  </w:num>
  <w:num w:numId="19" w16cid:durableId="1595817858">
    <w:abstractNumId w:val="15"/>
  </w:num>
  <w:num w:numId="20" w16cid:durableId="426197705">
    <w:abstractNumId w:val="20"/>
  </w:num>
  <w:num w:numId="21" w16cid:durableId="216357083">
    <w:abstractNumId w:val="17"/>
  </w:num>
  <w:num w:numId="22" w16cid:durableId="384570489">
    <w:abstractNumId w:val="11"/>
  </w:num>
  <w:num w:numId="23" w16cid:durableId="202670632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982"/>
    <w:rsid w:val="00227982"/>
    <w:rsid w:val="002B73E6"/>
    <w:rsid w:val="00347FAE"/>
    <w:rsid w:val="00483692"/>
    <w:rsid w:val="005133FC"/>
    <w:rsid w:val="00553CBB"/>
    <w:rsid w:val="00643E83"/>
    <w:rsid w:val="00645252"/>
    <w:rsid w:val="006D3D74"/>
    <w:rsid w:val="007E40D5"/>
    <w:rsid w:val="0083569A"/>
    <w:rsid w:val="008A0D1C"/>
    <w:rsid w:val="00971583"/>
    <w:rsid w:val="00A9204E"/>
    <w:rsid w:val="00B07761"/>
    <w:rsid w:val="00DE1FC7"/>
    <w:rsid w:val="00E25890"/>
    <w:rsid w:val="00F12D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D1B0F"/>
  <w15:chartTrackingRefBased/>
  <w15:docId w15:val="{C20672D7-4A8F-421F-9846-D552FE68A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7982"/>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s44\AppData\Local\Microsoft\Office\16.0\DTS\en-CA%7b02BA43BB-F1E6-4CAD-9A30-2A52CFABF281%7d\%7b05C55369-7BDB-4488-BA8C-FD2CCA4A3095%7dtf02786999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3.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{05C55369-7BDB-4488-BA8C-FD2CCA4A3095}tf02786999_win32</Template>
  <TotalTime>1</TotalTime>
  <Pages>1</Pages>
  <Words>438</Words>
  <Characters>2503</Characters>
  <Application>Microsoft Office Word</Application>
  <DocSecurity>0</DocSecurity>
  <Lines>20</Lines>
  <Paragraphs>5</Paragraphs>
  <ScaleCrop>false</ScaleCrop>
  <Company/>
  <LinksUpToDate>false</LinksUpToDate>
  <CharactersWithSpaces>2936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MaryLynn Gascon</dc:creator>
  <cp:keywords/>
  <dc:description/>
  <cp:lastModifiedBy>Carolyn Penner</cp:lastModifiedBy>
  <cp:revision>2</cp:revision>
  <dcterms:created xsi:type="dcterms:W3CDTF">2025-06-12T19:37:00Z</dcterms:created>
  <dcterms:modified xsi:type="dcterms:W3CDTF">2025-06-12T19:37:00Z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